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64E3C" w:rsidRPr="00A534CF" w:rsidRDefault="00364E3C">
      <w:pPr>
        <w:jc w:val="both"/>
        <w:rPr>
          <w:rFonts w:ascii="Calibri Light" w:hAnsi="Calibri Light"/>
          <w:b/>
          <w:sz w:val="28"/>
          <w:szCs w:val="28"/>
        </w:rPr>
      </w:pPr>
    </w:p>
    <w:p w:rsidR="00BD2DFC" w:rsidRPr="00A534CF" w:rsidRDefault="00364E3C">
      <w:pPr>
        <w:jc w:val="both"/>
        <w:rPr>
          <w:rFonts w:ascii="Calibri Light" w:hAnsi="Calibri Light"/>
          <w:b/>
          <w:sz w:val="28"/>
          <w:szCs w:val="28"/>
        </w:rPr>
      </w:pPr>
      <w:r w:rsidRPr="00A534CF">
        <w:rPr>
          <w:rFonts w:ascii="Calibri Light" w:hAnsi="Calibri Light"/>
          <w:b/>
          <w:sz w:val="28"/>
          <w:szCs w:val="28"/>
        </w:rPr>
        <w:t>Unser Beispiel des Gelingens</w:t>
      </w:r>
    </w:p>
    <w:p w:rsidR="00BD2DFC" w:rsidRDefault="00BD2DFC">
      <w:pPr>
        <w:jc w:val="both"/>
      </w:pPr>
    </w:p>
    <w:p w:rsidR="00BD2DFC" w:rsidRDefault="00BD2DFC">
      <w:pPr>
        <w:jc w:val="both"/>
      </w:pPr>
      <w:r>
        <w:rPr>
          <w:rFonts w:ascii="Calibri Light" w:hAnsi="Calibri Light"/>
          <w:b/>
          <w:color w:val="000000"/>
        </w:rPr>
        <w:t>Titel</w:t>
      </w:r>
      <w:r>
        <w:rPr>
          <w:color w:val="000000"/>
        </w:rPr>
        <w:t> </w:t>
      </w:r>
      <w:r>
        <w:rPr>
          <w:rFonts w:ascii="Calibri Light" w:hAnsi="Calibri Light"/>
          <w:b/>
          <w:color w:val="000000"/>
        </w:rPr>
        <w:t>des Projekts / der Struktur / des Ansatzes:</w:t>
      </w:r>
    </w:p>
    <w:p w:rsidR="00BD2DFC" w:rsidRPr="00A534CF" w:rsidRDefault="00BD2DFC">
      <w:pPr>
        <w:pStyle w:val="Textkrper"/>
        <w:spacing w:after="0"/>
        <w:jc w:val="both"/>
        <w:rPr>
          <w:rFonts w:ascii="Calibri Light" w:hAnsi="Calibri Light"/>
          <w:b/>
          <w:color w:val="000000"/>
        </w:rPr>
      </w:pPr>
      <w:r>
        <w:t> </w:t>
      </w:r>
    </w:p>
    <w:p w:rsidR="00BD2DFC" w:rsidRDefault="00BD2DFC">
      <w:pPr>
        <w:pStyle w:val="Textkrper"/>
        <w:spacing w:after="0"/>
        <w:jc w:val="both"/>
      </w:pPr>
      <w:r>
        <w:rPr>
          <w:rFonts w:ascii="Calibri Light" w:hAnsi="Calibri Light"/>
          <w:b/>
          <w:color w:val="000000"/>
        </w:rPr>
        <w:t>Einführungsdatum:</w:t>
      </w:r>
      <w:r>
        <w:rPr>
          <w:color w:val="000000"/>
        </w:rPr>
        <w:t> </w:t>
      </w:r>
    </w:p>
    <w:p w:rsidR="00BD2DFC" w:rsidRPr="00A534CF" w:rsidRDefault="00BD2DFC">
      <w:pPr>
        <w:pStyle w:val="Textkrper"/>
        <w:spacing w:after="0"/>
        <w:jc w:val="both"/>
        <w:rPr>
          <w:rFonts w:ascii="Calibri Light" w:hAnsi="Calibri Light"/>
          <w:b/>
          <w:color w:val="000000"/>
        </w:rPr>
      </w:pPr>
      <w:r>
        <w:t> </w:t>
      </w:r>
    </w:p>
    <w:p w:rsidR="00BD2DFC" w:rsidRDefault="00BD2DFC">
      <w:pPr>
        <w:pStyle w:val="Textkrper"/>
        <w:spacing w:after="0"/>
        <w:jc w:val="both"/>
      </w:pPr>
      <w:r>
        <w:rPr>
          <w:rFonts w:ascii="Calibri Light" w:hAnsi="Calibri Light"/>
          <w:b/>
          <w:color w:val="000000"/>
        </w:rPr>
        <w:t>Hochschule und ggf.</w:t>
      </w:r>
      <w:r>
        <w:rPr>
          <w:color w:val="000000"/>
        </w:rPr>
        <w:t xml:space="preserve"> </w:t>
      </w:r>
      <w:proofErr w:type="spellStart"/>
      <w:r>
        <w:rPr>
          <w:rFonts w:ascii="Calibri Light" w:hAnsi="Calibri Light"/>
          <w:b/>
          <w:color w:val="000000"/>
        </w:rPr>
        <w:t>Kooperationspartner_innen</w:t>
      </w:r>
      <w:proofErr w:type="spellEnd"/>
      <w:r>
        <w:rPr>
          <w:rFonts w:ascii="Calibri Light" w:hAnsi="Calibri Light"/>
          <w:b/>
          <w:color w:val="000000"/>
        </w:rPr>
        <w:t>:</w:t>
      </w:r>
    </w:p>
    <w:p w:rsidR="00BD2DFC" w:rsidRPr="00A534CF" w:rsidRDefault="00BD2DFC">
      <w:pPr>
        <w:pStyle w:val="Textkrper"/>
        <w:spacing w:after="0"/>
        <w:jc w:val="both"/>
        <w:rPr>
          <w:rFonts w:ascii="Calibri Light" w:hAnsi="Calibri Light"/>
          <w:b/>
          <w:color w:val="000000"/>
        </w:rPr>
      </w:pPr>
      <w:r>
        <w:t> </w:t>
      </w:r>
    </w:p>
    <w:p w:rsidR="00BD2DFC" w:rsidRDefault="00BD2DFC">
      <w:pPr>
        <w:pStyle w:val="Textkrper"/>
        <w:spacing w:after="0"/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/>
          <w:b/>
          <w:color w:val="000000"/>
        </w:rPr>
        <w:t>Kontakt</w:t>
      </w:r>
      <w:r>
        <w:rPr>
          <w:color w:val="000000"/>
        </w:rPr>
        <w:t xml:space="preserve"> </w:t>
      </w:r>
      <w:r>
        <w:rPr>
          <w:rFonts w:ascii="Calibri Light" w:hAnsi="Calibri Light"/>
          <w:b/>
          <w:color w:val="000000"/>
        </w:rPr>
        <w:t>(Name, E-Mail):</w:t>
      </w:r>
      <w:bookmarkStart w:id="0" w:name="_GoBack"/>
      <w:bookmarkEnd w:id="0"/>
    </w:p>
    <w:p w:rsidR="00BD2DFC" w:rsidRDefault="00BD2DFC">
      <w:pPr>
        <w:jc w:val="both"/>
        <w:rPr>
          <w:rFonts w:ascii="Calibri Light" w:hAnsi="Calibri Light" w:cs="Calibri Light"/>
          <w:b/>
          <w:bCs/>
        </w:rPr>
      </w:pPr>
    </w:p>
    <w:p w:rsidR="00BD2DFC" w:rsidRDefault="00BD2DFC">
      <w:pPr>
        <w:jc w:val="both"/>
      </w:pPr>
    </w:p>
    <w:p w:rsidR="00BD2DFC" w:rsidRDefault="00BD2DFC">
      <w:pPr>
        <w:jc w:val="both"/>
        <w:rPr>
          <w:rFonts w:ascii="Calibri Light" w:hAnsi="Calibri Light" w:cs="Calibri Light"/>
          <w:bCs/>
          <w:color w:val="7F7F7F"/>
          <w:sz w:val="20"/>
        </w:rPr>
      </w:pPr>
      <w:r w:rsidRPr="00B24781">
        <w:rPr>
          <w:rFonts w:ascii="Calibri Light" w:hAnsi="Calibri Light" w:cs="Calibri Light"/>
          <w:b/>
        </w:rPr>
        <w:t>1</w:t>
      </w:r>
      <w:r>
        <w:rPr>
          <w:rFonts w:ascii="Calibri Light" w:hAnsi="Calibri Light" w:cs="Calibri Light"/>
        </w:rPr>
        <w:t xml:space="preserve">. </w:t>
      </w:r>
      <w:r>
        <w:rPr>
          <w:rFonts w:ascii="Calibri Light" w:hAnsi="Calibri Light" w:cs="Calibri Light"/>
          <w:b/>
        </w:rPr>
        <w:t>Kurzbeschreibung Eures Projektes</w:t>
      </w:r>
      <w:r>
        <w:rPr>
          <w:rFonts w:ascii="Calibri Light" w:hAnsi="Calibri Light" w:cs="Calibri Light"/>
          <w:b/>
          <w:bCs/>
        </w:rPr>
        <w:t xml:space="preserve"> (max. 5 Zeilen):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68"/>
      </w:tblGrid>
      <w:tr w:rsidR="00BD2DFC">
        <w:tc>
          <w:tcPr>
            <w:tcW w:w="96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2DFC" w:rsidRDefault="00BD2DFC">
            <w:pPr>
              <w:pStyle w:val="TabellenInhalt"/>
              <w:snapToGrid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Cs/>
                <w:color w:val="7F7F7F"/>
                <w:sz w:val="20"/>
              </w:rPr>
              <w:t>Was ist das Ziel? Und welche Maßnahmen werden dafür konkret eingesetzt?</w:t>
            </w:r>
          </w:p>
          <w:p w:rsidR="00BD2DFC" w:rsidRDefault="00BD2DFC">
            <w:pPr>
              <w:pStyle w:val="TabellenInhalt"/>
              <w:snapToGrid w:val="0"/>
              <w:rPr>
                <w:rFonts w:ascii="Calibri Light" w:hAnsi="Calibri Light" w:cs="Calibri Light"/>
              </w:rPr>
            </w:pPr>
          </w:p>
          <w:p w:rsidR="00364E3C" w:rsidRDefault="00364E3C">
            <w:pPr>
              <w:pStyle w:val="TabellenInhalt"/>
              <w:snapToGrid w:val="0"/>
              <w:rPr>
                <w:rFonts w:ascii="Calibri Light" w:hAnsi="Calibri Light" w:cs="Calibri Light"/>
              </w:rPr>
            </w:pPr>
          </w:p>
          <w:p w:rsidR="00364E3C" w:rsidRDefault="00364E3C">
            <w:pPr>
              <w:pStyle w:val="TabellenInhalt"/>
              <w:snapToGrid w:val="0"/>
              <w:rPr>
                <w:rFonts w:ascii="Calibri Light" w:hAnsi="Calibri Light" w:cs="Calibri Light"/>
              </w:rPr>
            </w:pPr>
          </w:p>
          <w:p w:rsidR="00BD2DFC" w:rsidRDefault="00BD2DFC">
            <w:pPr>
              <w:pStyle w:val="TabellenInhalt"/>
              <w:rPr>
                <w:rFonts w:ascii="Calibri Light" w:hAnsi="Calibri Light" w:cs="Calibri Light"/>
              </w:rPr>
            </w:pPr>
          </w:p>
        </w:tc>
      </w:tr>
    </w:tbl>
    <w:p w:rsidR="00BD2DFC" w:rsidRDefault="00BD2DFC">
      <w:pPr>
        <w:rPr>
          <w:rFonts w:ascii="Calibri Light" w:hAnsi="Calibri Light" w:cs="Calibri Light"/>
          <w:b/>
          <w:bCs/>
        </w:rPr>
      </w:pPr>
    </w:p>
    <w:p w:rsidR="00BD2DFC" w:rsidRDefault="00BD2DFC">
      <w:pPr>
        <w:rPr>
          <w:rFonts w:ascii="Calibri Light" w:hAnsi="Calibri Light" w:cs="Calibri Light"/>
          <w:b/>
          <w:bCs/>
        </w:rPr>
      </w:pPr>
    </w:p>
    <w:p w:rsidR="00BD2DFC" w:rsidRDefault="00BD2DFC">
      <w:pPr>
        <w:jc w:val="both"/>
        <w:rPr>
          <w:rFonts w:ascii="Calibri Light" w:hAnsi="Calibri Light" w:cs="Calibri Light"/>
          <w:bCs/>
          <w:color w:val="AEAAAA"/>
        </w:rPr>
      </w:pPr>
      <w:r w:rsidRPr="00B24781">
        <w:rPr>
          <w:rFonts w:ascii="Calibri Light" w:hAnsi="Calibri Light" w:cs="Calibri Light"/>
          <w:b/>
        </w:rPr>
        <w:t>2.</w:t>
      </w:r>
      <w:r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  <w:b/>
        </w:rPr>
        <w:t xml:space="preserve">Bezug des Projektes zur Mobilitätswende </w:t>
      </w:r>
      <w:r>
        <w:rPr>
          <w:rFonts w:ascii="Calibri Light" w:hAnsi="Calibri Light" w:cs="Calibri Light"/>
          <w:b/>
          <w:bCs/>
        </w:rPr>
        <w:t xml:space="preserve">(max. 8 Zeilen):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68"/>
      </w:tblGrid>
      <w:tr w:rsidR="00BD2DFC">
        <w:tc>
          <w:tcPr>
            <w:tcW w:w="96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2DFC" w:rsidRPr="00E6137F" w:rsidRDefault="00BD2DFC">
            <w:pPr>
              <w:pStyle w:val="TableContents"/>
              <w:snapToGrid w:val="0"/>
              <w:rPr>
                <w:sz w:val="20"/>
              </w:rPr>
            </w:pPr>
            <w:r w:rsidRPr="00E6137F">
              <w:rPr>
                <w:rFonts w:ascii="Calibri Light" w:hAnsi="Calibri Light" w:cs="Calibri Light"/>
                <w:bCs/>
                <w:color w:val="AEAAAA"/>
                <w:sz w:val="20"/>
              </w:rPr>
              <w:t>Wie trägt das Projekt zur nachhaltigen Mobilität an der Hochschule bei? Welche Stellschrauben werden adressiert?</w:t>
            </w:r>
          </w:p>
          <w:p w:rsidR="00BD2DFC" w:rsidRDefault="00BD2DFC">
            <w:pPr>
              <w:pStyle w:val="TabellenInhalt"/>
              <w:snapToGrid w:val="0"/>
            </w:pPr>
          </w:p>
          <w:p w:rsidR="00BD2DFC" w:rsidRDefault="00BD2DFC">
            <w:pPr>
              <w:pStyle w:val="TabellenInhalt"/>
              <w:rPr>
                <w:rFonts w:ascii="Calibri Light" w:hAnsi="Calibri Light" w:cs="Calibri Light"/>
              </w:rPr>
            </w:pPr>
          </w:p>
          <w:p w:rsidR="00BD2DFC" w:rsidRDefault="00BD2DFC">
            <w:pPr>
              <w:pStyle w:val="TabellenInhalt"/>
              <w:rPr>
                <w:rFonts w:ascii="Calibri Light" w:hAnsi="Calibri Light" w:cs="Calibri Light"/>
              </w:rPr>
            </w:pPr>
          </w:p>
          <w:p w:rsidR="00BD2DFC" w:rsidRDefault="00BD2DFC">
            <w:pPr>
              <w:pStyle w:val="TabellenInhalt"/>
              <w:rPr>
                <w:rFonts w:ascii="Calibri Light" w:hAnsi="Calibri Light" w:cs="Calibri Light"/>
              </w:rPr>
            </w:pPr>
          </w:p>
        </w:tc>
      </w:tr>
    </w:tbl>
    <w:p w:rsidR="00BD2DFC" w:rsidRDefault="00BD2DFC">
      <w:pPr>
        <w:rPr>
          <w:rFonts w:ascii="Calibri Light" w:hAnsi="Calibri Light" w:cs="Calibri Light"/>
          <w:b/>
          <w:bCs/>
        </w:rPr>
      </w:pPr>
    </w:p>
    <w:p w:rsidR="00BD2DFC" w:rsidRDefault="00BD2DFC">
      <w:pPr>
        <w:rPr>
          <w:rFonts w:ascii="Calibri Light" w:hAnsi="Calibri Light" w:cs="Calibri Light"/>
          <w:b/>
          <w:bCs/>
        </w:rPr>
      </w:pPr>
    </w:p>
    <w:p w:rsidR="00BD2DFC" w:rsidRDefault="00BD2DFC">
      <w:pPr>
        <w:jc w:val="both"/>
        <w:rPr>
          <w:rFonts w:ascii="Calibri Light" w:hAnsi="Calibri Light" w:cs="Calibri Light"/>
          <w:bCs/>
          <w:color w:val="7F7F7F"/>
        </w:rPr>
      </w:pPr>
      <w:r>
        <w:rPr>
          <w:rFonts w:ascii="Calibri Light" w:hAnsi="Calibri Light" w:cs="Calibri Light"/>
          <w:b/>
        </w:rPr>
        <w:t>3. Zentralen Ergebnisse (Output und Impact)</w:t>
      </w:r>
      <w:r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  <w:b/>
          <w:bCs/>
        </w:rPr>
        <w:t>(max. 8 Zeilen):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68"/>
      </w:tblGrid>
      <w:tr w:rsidR="00BD2DFC">
        <w:tc>
          <w:tcPr>
            <w:tcW w:w="96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2DFC" w:rsidRPr="00364E3C" w:rsidRDefault="00BD2DFC">
            <w:pPr>
              <w:pStyle w:val="TabellenInhalt"/>
              <w:snapToGrid w:val="0"/>
              <w:rPr>
                <w:rFonts w:ascii="Calibri Light" w:hAnsi="Calibri Light" w:cs="Calibri Light"/>
                <w:bCs/>
                <w:color w:val="767171"/>
                <w:sz w:val="20"/>
                <w:szCs w:val="20"/>
              </w:rPr>
            </w:pPr>
            <w:r w:rsidRPr="00364E3C">
              <w:rPr>
                <w:rFonts w:ascii="Calibri Light" w:hAnsi="Calibri Light" w:cs="Calibri Light"/>
                <w:bCs/>
                <w:color w:val="7F7F7F"/>
                <w:sz w:val="20"/>
                <w:szCs w:val="20"/>
              </w:rPr>
              <w:t>Was erreicht dieses Projekt in den Dimensionen:</w:t>
            </w:r>
          </w:p>
          <w:p w:rsidR="00BD2DFC" w:rsidRDefault="00BD2DFC" w:rsidP="00E6137F">
            <w:pPr>
              <w:pStyle w:val="Textkrper"/>
              <w:numPr>
                <w:ilvl w:val="0"/>
                <w:numId w:val="1"/>
              </w:numPr>
              <w:snapToGrid w:val="0"/>
              <w:ind w:left="714" w:hanging="357"/>
            </w:pPr>
            <w:r>
              <w:rPr>
                <w:rFonts w:ascii="Calibri Light" w:hAnsi="Calibri Light" w:cs="Calibri Light"/>
                <w:bCs/>
                <w:color w:val="767171"/>
                <w:sz w:val="20"/>
              </w:rPr>
              <w:t>kurzfristige, zählbare Ergebnisse: z.B. erreichte Personen/Zielgruppen; reparierte Fahrräder;</w:t>
            </w:r>
            <w:r>
              <w:rPr>
                <w:rFonts w:ascii="Calibri Light" w:hAnsi="Calibri Light" w:cs="Calibri Light"/>
                <w:bCs/>
                <w:color w:val="767171"/>
              </w:rPr>
              <w:t xml:space="preserve"> </w:t>
            </w:r>
            <w:r>
              <w:rPr>
                <w:rFonts w:ascii="Calibri Light" w:hAnsi="Calibri Light" w:cs="Calibri Light"/>
                <w:bCs/>
                <w:color w:val="767171"/>
                <w:sz w:val="20"/>
              </w:rPr>
              <w:t>gebuchte Dienstfahrten mit dem E-Auto; eingesparte/kompensierte</w:t>
            </w:r>
            <w:r>
              <w:rPr>
                <w:rFonts w:ascii="Calibri Light" w:hAnsi="Calibri Light" w:cs="Calibri Light"/>
                <w:bCs/>
                <w:color w:val="767171"/>
              </w:rPr>
              <w:t xml:space="preserve"> </w:t>
            </w:r>
            <w:r>
              <w:rPr>
                <w:rFonts w:ascii="Calibri Light" w:hAnsi="Calibri Light" w:cs="Calibri Light"/>
                <w:bCs/>
                <w:color w:val="767171"/>
                <w:sz w:val="20"/>
              </w:rPr>
              <w:t>Flugkilometer; eingesparte CO₂-Äquivalente (</w:t>
            </w:r>
            <w:proofErr w:type="spellStart"/>
            <w:r>
              <w:rPr>
                <w:rFonts w:ascii="Calibri Light" w:hAnsi="Calibri Light" w:cs="Calibri Light"/>
                <w:bCs/>
                <w:color w:val="767171"/>
                <w:sz w:val="20"/>
              </w:rPr>
              <w:t>CO₂e</w:t>
            </w:r>
            <w:proofErr w:type="spellEnd"/>
            <w:r w:rsidR="00663871">
              <w:rPr>
                <w:rFonts w:ascii="Calibri Light" w:hAnsi="Calibri Light" w:cs="Calibri Light"/>
                <w:bCs/>
                <w:color w:val="767171"/>
                <w:sz w:val="20"/>
              </w:rPr>
              <w:t>);</w:t>
            </w:r>
            <w:r w:rsidR="00663871">
              <w:rPr>
                <w:rFonts w:ascii="Calibri Light" w:hAnsi="Calibri Light" w:cs="Calibri Light"/>
                <w:bCs/>
                <w:color w:val="767171"/>
              </w:rPr>
              <w:t xml:space="preserve"> </w:t>
            </w:r>
            <w:r w:rsidR="00663871">
              <w:rPr>
                <w:rFonts w:ascii="Calibri Light" w:hAnsi="Calibri Light" w:cs="Calibri Light"/>
                <w:bCs/>
                <w:color w:val="767171"/>
                <w:sz w:val="20"/>
              </w:rPr>
              <w:t>nachhaltige</w:t>
            </w:r>
            <w:r>
              <w:rPr>
                <w:rFonts w:ascii="Calibri Light" w:hAnsi="Calibri Light" w:cs="Calibri Light"/>
                <w:bCs/>
                <w:color w:val="767171"/>
                <w:sz w:val="20"/>
              </w:rPr>
              <w:t xml:space="preserve"> Ausgestaltung der Verkehrsinfrastruktur, Anzahl durchgeführter Seminare</w:t>
            </w:r>
          </w:p>
          <w:p w:rsidR="00BD2DFC" w:rsidRPr="00364E3C" w:rsidRDefault="00BD2DFC" w:rsidP="00364E3C">
            <w:pPr>
              <w:pStyle w:val="Textkrper"/>
              <w:numPr>
                <w:ilvl w:val="0"/>
                <w:numId w:val="1"/>
              </w:numPr>
              <w:snapToGrid w:val="0"/>
              <w:spacing w:after="0"/>
              <w:rPr>
                <w:rFonts w:ascii="Calibri Light" w:hAnsi="Calibri Light" w:cs="Calibri Light"/>
              </w:rPr>
            </w:pPr>
            <w:r w:rsidRPr="00364E3C">
              <w:rPr>
                <w:rFonts w:ascii="Calibri Light" w:hAnsi="Calibri Light"/>
                <w:color w:val="767171"/>
                <w:sz w:val="20"/>
              </w:rPr>
              <w:t>langfristige, gesellschaftliche Wirkung:</w:t>
            </w:r>
            <w:r w:rsidRPr="00364E3C">
              <w:rPr>
                <w:color w:val="767171"/>
              </w:rPr>
              <w:t xml:space="preserve"> </w:t>
            </w:r>
            <w:r w:rsidRPr="00364E3C">
              <w:rPr>
                <w:rFonts w:ascii="Calibri Light" w:hAnsi="Calibri Light"/>
                <w:color w:val="767171"/>
                <w:sz w:val="20"/>
              </w:rPr>
              <w:t xml:space="preserve">z.B. Erwerb von neuen Fähigkeiten in Zielgruppen; Veränderung des </w:t>
            </w:r>
            <w:r w:rsidR="00E6137F" w:rsidRPr="00364E3C">
              <w:rPr>
                <w:rFonts w:ascii="Calibri Light" w:hAnsi="Calibri Light"/>
                <w:color w:val="767171"/>
                <w:sz w:val="20"/>
              </w:rPr>
              <w:t>B</w:t>
            </w:r>
            <w:r w:rsidRPr="00364E3C">
              <w:rPr>
                <w:rFonts w:ascii="Calibri Light" w:hAnsi="Calibri Light"/>
                <w:color w:val="767171"/>
                <w:sz w:val="20"/>
              </w:rPr>
              <w:t>ewusstseins und des Handelns in Zielgruppen;</w:t>
            </w:r>
            <w:r w:rsidRPr="00364E3C">
              <w:rPr>
                <w:color w:val="767171"/>
              </w:rPr>
              <w:t> </w:t>
            </w:r>
            <w:r w:rsidRPr="00364E3C">
              <w:rPr>
                <w:rFonts w:ascii="Calibri Light" w:hAnsi="Calibri Light"/>
                <w:color w:val="767171"/>
                <w:sz w:val="20"/>
              </w:rPr>
              <w:t>Reduktion des Auto</w:t>
            </w:r>
            <w:r w:rsidR="00364E3C" w:rsidRPr="00364E3C">
              <w:rPr>
                <w:rFonts w:ascii="Calibri Light" w:hAnsi="Calibri Light"/>
                <w:color w:val="767171"/>
                <w:sz w:val="20"/>
              </w:rPr>
              <w:t>- und Flug</w:t>
            </w:r>
            <w:r w:rsidRPr="00364E3C">
              <w:rPr>
                <w:rFonts w:ascii="Calibri Light" w:hAnsi="Calibri Light"/>
                <w:color w:val="767171"/>
                <w:sz w:val="20"/>
              </w:rPr>
              <w:t>verkehrs;</w:t>
            </w:r>
            <w:r w:rsidRPr="00364E3C">
              <w:rPr>
                <w:color w:val="767171"/>
              </w:rPr>
              <w:t xml:space="preserve"> </w:t>
            </w:r>
            <w:r w:rsidRPr="00364E3C">
              <w:rPr>
                <w:rFonts w:ascii="Calibri Light" w:hAnsi="Calibri Light"/>
                <w:color w:val="767171"/>
                <w:sz w:val="20"/>
              </w:rPr>
              <w:t>verankerte</w:t>
            </w:r>
            <w:r w:rsidRPr="00364E3C">
              <w:rPr>
                <w:color w:val="7F7F7F"/>
              </w:rPr>
              <w:t xml:space="preserve"> </w:t>
            </w:r>
            <w:r w:rsidRPr="00364E3C">
              <w:rPr>
                <w:rFonts w:ascii="Calibri Light" w:hAnsi="Calibri Light"/>
                <w:color w:val="7F7F7F"/>
                <w:sz w:val="20"/>
              </w:rPr>
              <w:t>Nachhaltigkeitsstrategie</w:t>
            </w:r>
            <w:r w:rsidRPr="00364E3C">
              <w:rPr>
                <w:color w:val="7F7F7F"/>
              </w:rPr>
              <w:t xml:space="preserve"> </w:t>
            </w:r>
            <w:r w:rsidRPr="00364E3C">
              <w:rPr>
                <w:rFonts w:ascii="Calibri Light" w:hAnsi="Calibri Light"/>
                <w:color w:val="7F7F7F"/>
                <w:sz w:val="20"/>
              </w:rPr>
              <w:t>an</w:t>
            </w:r>
            <w:r w:rsidR="00663871" w:rsidRPr="00364E3C">
              <w:rPr>
                <w:rFonts w:ascii="Calibri Light" w:hAnsi="Calibri Light"/>
                <w:color w:val="7F7F7F"/>
                <w:sz w:val="20"/>
              </w:rPr>
              <w:t xml:space="preserve"> der</w:t>
            </w:r>
            <w:r w:rsidRPr="00364E3C">
              <w:rPr>
                <w:rFonts w:ascii="Calibri Light" w:hAnsi="Calibri Light"/>
                <w:color w:val="7F7F7F"/>
                <w:sz w:val="20"/>
              </w:rPr>
              <w:t xml:space="preserve"> Hochschule; ökologische, soziale, ökonomische Veränderungen an der Hochschule oder in der umgebenden Region</w:t>
            </w:r>
          </w:p>
          <w:p w:rsidR="00BD2DFC" w:rsidRDefault="00BD2DFC">
            <w:pPr>
              <w:pStyle w:val="TabellenInhalt"/>
              <w:rPr>
                <w:rFonts w:ascii="Calibri Light" w:hAnsi="Calibri Light" w:cs="Calibri Light"/>
              </w:rPr>
            </w:pPr>
          </w:p>
          <w:p w:rsidR="00364E3C" w:rsidRDefault="00364E3C">
            <w:pPr>
              <w:pStyle w:val="TabellenInhalt"/>
              <w:rPr>
                <w:rFonts w:ascii="Calibri Light" w:hAnsi="Calibri Light" w:cs="Calibri Light"/>
              </w:rPr>
            </w:pPr>
          </w:p>
          <w:p w:rsidR="00364E3C" w:rsidRDefault="00364E3C">
            <w:pPr>
              <w:pStyle w:val="TabellenInhalt"/>
              <w:rPr>
                <w:rFonts w:ascii="Calibri Light" w:hAnsi="Calibri Light" w:cs="Calibri Light"/>
              </w:rPr>
            </w:pPr>
          </w:p>
          <w:p w:rsidR="00BD2DFC" w:rsidRDefault="00BD2DFC">
            <w:pPr>
              <w:pStyle w:val="TabellenInhalt"/>
              <w:rPr>
                <w:rFonts w:ascii="Calibri Light" w:hAnsi="Calibri Light" w:cs="Calibri Light"/>
              </w:rPr>
            </w:pPr>
          </w:p>
          <w:p w:rsidR="00BD2DFC" w:rsidRDefault="00BD2DFC">
            <w:pPr>
              <w:pStyle w:val="TabellenInhalt"/>
              <w:rPr>
                <w:rFonts w:ascii="Calibri Light" w:hAnsi="Calibri Light" w:cs="Calibri Light"/>
              </w:rPr>
            </w:pPr>
          </w:p>
        </w:tc>
      </w:tr>
    </w:tbl>
    <w:p w:rsidR="00BD2DFC" w:rsidRDefault="00BD2DFC">
      <w:pPr>
        <w:rPr>
          <w:rFonts w:ascii="Calibri Light" w:hAnsi="Calibri Light" w:cs="Calibri Light"/>
          <w:b/>
          <w:bCs/>
        </w:rPr>
      </w:pPr>
    </w:p>
    <w:p w:rsidR="00364E3C" w:rsidRDefault="00364E3C">
      <w:pPr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br w:type="page"/>
      </w:r>
    </w:p>
    <w:p w:rsidR="00364E3C" w:rsidRDefault="00364E3C" w:rsidP="00364E3C">
      <w:pPr>
        <w:pStyle w:val="TabellenInhalt"/>
        <w:snapToGrid w:val="0"/>
      </w:pPr>
      <w:r w:rsidRPr="00364E3C">
        <w:rPr>
          <w:rFonts w:ascii="Calibri Light" w:hAnsi="Calibri Light" w:cs="Calibri Light"/>
          <w:b/>
        </w:rPr>
        <w:lastRenderedPageBreak/>
        <w:t>4</w:t>
      </w:r>
      <w:r>
        <w:rPr>
          <w:rFonts w:ascii="Calibri Light" w:hAnsi="Calibri Light" w:cs="Calibri Light"/>
        </w:rPr>
        <w:t xml:space="preserve">. </w:t>
      </w:r>
      <w:r>
        <w:rPr>
          <w:rFonts w:ascii="Calibri Light" w:hAnsi="Calibri Light" w:cs="Calibri Light"/>
          <w:b/>
        </w:rPr>
        <w:t>Partizipationsform und -grad der Studierenden</w:t>
      </w:r>
      <w:r>
        <w:rPr>
          <w:rFonts w:ascii="Calibri Light" w:hAnsi="Calibri Light" w:cs="Calibri Light"/>
          <w:b/>
          <w:bCs/>
        </w:rPr>
        <w:t xml:space="preserve"> (max. 5 Zeilen):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68"/>
      </w:tblGrid>
      <w:tr w:rsidR="00BD2DFC">
        <w:tc>
          <w:tcPr>
            <w:tcW w:w="96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2DFC" w:rsidRDefault="00364E3C">
            <w:pPr>
              <w:pStyle w:val="Textkrper"/>
              <w:snapToGrid w:val="0"/>
              <w:rPr>
                <w:rFonts w:ascii="Calibri Light" w:hAnsi="Calibri Light" w:cs="Calibri Light"/>
                <w:bCs/>
                <w:color w:val="7F7F7F"/>
              </w:rPr>
            </w:pPr>
            <w:r>
              <w:rPr>
                <w:rFonts w:ascii="Calibri Light" w:hAnsi="Calibri Light" w:cs="Calibri Light"/>
                <w:bCs/>
                <w:color w:val="7F7F7F"/>
                <w:sz w:val="20"/>
              </w:rPr>
              <w:t xml:space="preserve"> </w:t>
            </w:r>
            <w:r w:rsidR="00BD2DFC">
              <w:rPr>
                <w:rFonts w:ascii="Calibri Light" w:hAnsi="Calibri Light" w:cs="Calibri Light"/>
                <w:bCs/>
                <w:color w:val="7F7F7F"/>
                <w:sz w:val="20"/>
              </w:rPr>
              <w:t>(Wie stark) sind Studierende in Ihrem / Euren Beispiel des Gelingens an Entwicklung, Mitgestaltung und Entscheidungen beteiligt?</w:t>
            </w:r>
          </w:p>
          <w:p w:rsidR="00BD2DFC" w:rsidRDefault="00BD2DFC">
            <w:pPr>
              <w:pStyle w:val="TabellenInhalt"/>
              <w:snapToGrid w:val="0"/>
              <w:rPr>
                <w:rFonts w:ascii="Calibri Light" w:hAnsi="Calibri Light" w:cs="Calibri Light"/>
                <w:bCs/>
                <w:color w:val="7F7F7F"/>
              </w:rPr>
            </w:pPr>
          </w:p>
          <w:p w:rsidR="00BD2DFC" w:rsidRDefault="00BD2DFC">
            <w:pPr>
              <w:pStyle w:val="TabellenInhalt"/>
              <w:rPr>
                <w:rFonts w:ascii="Calibri Light" w:hAnsi="Calibri Light" w:cs="Calibri Light"/>
              </w:rPr>
            </w:pPr>
          </w:p>
          <w:p w:rsidR="00BD2DFC" w:rsidRDefault="00BD2DFC">
            <w:pPr>
              <w:pStyle w:val="TabellenInhalt"/>
              <w:rPr>
                <w:rFonts w:ascii="Calibri Light" w:hAnsi="Calibri Light" w:cs="Calibri Light"/>
              </w:rPr>
            </w:pPr>
          </w:p>
        </w:tc>
      </w:tr>
    </w:tbl>
    <w:p w:rsidR="00BD2DFC" w:rsidRDefault="00BD2DFC">
      <w:pPr>
        <w:rPr>
          <w:rFonts w:ascii="Calibri Light" w:hAnsi="Calibri Light" w:cs="Calibri Light"/>
          <w:b/>
          <w:bCs/>
        </w:rPr>
      </w:pPr>
    </w:p>
    <w:p w:rsidR="00BD2DFC" w:rsidRDefault="00BD2DFC">
      <w:pPr>
        <w:rPr>
          <w:rFonts w:ascii="Calibri Light" w:hAnsi="Calibri Light" w:cs="Calibri Light"/>
          <w:b/>
          <w:bCs/>
        </w:rPr>
      </w:pPr>
    </w:p>
    <w:p w:rsidR="00BD2DFC" w:rsidRDefault="00BD2DFC">
      <w:pPr>
        <w:jc w:val="both"/>
        <w:rPr>
          <w:rFonts w:ascii="Calibri Light" w:hAnsi="Calibri Light" w:cs="Calibri Light"/>
          <w:bCs/>
          <w:color w:val="7F7F7F"/>
          <w:sz w:val="20"/>
        </w:rPr>
      </w:pPr>
      <w:r w:rsidRPr="00364E3C">
        <w:rPr>
          <w:rFonts w:ascii="Calibri Light" w:hAnsi="Calibri Light" w:cs="Calibri Light"/>
          <w:b/>
        </w:rPr>
        <w:t>5</w:t>
      </w:r>
      <w:r>
        <w:rPr>
          <w:rFonts w:ascii="Calibri Light" w:hAnsi="Calibri Light" w:cs="Calibri Light"/>
        </w:rPr>
        <w:t xml:space="preserve">. </w:t>
      </w:r>
      <w:r w:rsidR="00364E3C" w:rsidRPr="00364E3C">
        <w:rPr>
          <w:rFonts w:ascii="Calibri Light" w:hAnsi="Calibri Light" w:cs="Calibri Light"/>
          <w:b/>
        </w:rPr>
        <w:t>Ü</w:t>
      </w:r>
      <w:r w:rsidRPr="00364E3C">
        <w:rPr>
          <w:rFonts w:ascii="Calibri Light" w:hAnsi="Calibri Light" w:cs="Calibri Light"/>
          <w:b/>
        </w:rPr>
        <w:t>b</w:t>
      </w:r>
      <w:r>
        <w:rPr>
          <w:rFonts w:ascii="Calibri Light" w:hAnsi="Calibri Light" w:cs="Calibri Light"/>
          <w:b/>
        </w:rPr>
        <w:t xml:space="preserve">ertragbarkeit des Projektes auf andere Hochschulen </w:t>
      </w:r>
      <w:r>
        <w:rPr>
          <w:rFonts w:ascii="Calibri Light" w:hAnsi="Calibri Light" w:cs="Calibri Light"/>
          <w:b/>
          <w:bCs/>
        </w:rPr>
        <w:t xml:space="preserve">(max. 5 Zeilen):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68"/>
      </w:tblGrid>
      <w:tr w:rsidR="00BD2DFC">
        <w:tc>
          <w:tcPr>
            <w:tcW w:w="96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2DFC" w:rsidRDefault="00F15787">
            <w:pPr>
              <w:pStyle w:val="TabellenInhalt"/>
              <w:rPr>
                <w:rFonts w:ascii="Calibri Light" w:hAnsi="Calibri Light" w:cs="Calibri Light"/>
                <w:bCs/>
                <w:color w:val="7F7F7F"/>
                <w:sz w:val="20"/>
              </w:rPr>
            </w:pPr>
            <w:r>
              <w:rPr>
                <w:rFonts w:ascii="Calibri Light" w:hAnsi="Calibri Light" w:cs="Calibri Light"/>
                <w:bCs/>
                <w:color w:val="7F7F7F"/>
                <w:sz w:val="20"/>
              </w:rPr>
              <w:t>Was braucht es, um Euer/Ihr Beispiel des Gelingens auch an anderen Hochschulen oder in anderen Organisationen realisieren zu können</w:t>
            </w:r>
            <w:r w:rsidR="00BD2DFC">
              <w:rPr>
                <w:rFonts w:ascii="Calibri Light" w:hAnsi="Calibri Light" w:cs="Calibri Light"/>
                <w:bCs/>
                <w:color w:val="7F7F7F"/>
                <w:sz w:val="20"/>
              </w:rPr>
              <w:t>?</w:t>
            </w:r>
            <w:r w:rsidR="00BD2DFC">
              <w:rPr>
                <w:rFonts w:ascii="Calibri Light" w:hAnsi="Calibri Light" w:cs="Calibri Light"/>
                <w:bCs/>
                <w:color w:val="7F7F7F"/>
              </w:rPr>
              <w:t> </w:t>
            </w:r>
            <w:r w:rsidR="00BD2DFC">
              <w:rPr>
                <w:rFonts w:ascii="Calibri Light" w:hAnsi="Calibri Light" w:cs="Calibri Light"/>
                <w:bCs/>
                <w:color w:val="7F7F7F"/>
                <w:sz w:val="20"/>
              </w:rPr>
              <w:t>Welche Hürden/Herausforderung könnten bei der Übertragung auftreten?</w:t>
            </w:r>
          </w:p>
          <w:p w:rsidR="00364E3C" w:rsidRDefault="00364E3C">
            <w:pPr>
              <w:pStyle w:val="TabellenInhalt"/>
              <w:rPr>
                <w:rFonts w:ascii="Calibri Light" w:hAnsi="Calibri Light" w:cs="Calibri Light"/>
              </w:rPr>
            </w:pPr>
          </w:p>
          <w:p w:rsidR="00364E3C" w:rsidRDefault="00364E3C">
            <w:pPr>
              <w:pStyle w:val="TabellenInhalt"/>
              <w:rPr>
                <w:rFonts w:ascii="Calibri Light" w:hAnsi="Calibri Light" w:cs="Calibri Light"/>
              </w:rPr>
            </w:pPr>
          </w:p>
          <w:p w:rsidR="00364E3C" w:rsidRDefault="00364E3C">
            <w:pPr>
              <w:pStyle w:val="TabellenInhalt"/>
              <w:rPr>
                <w:rFonts w:ascii="Calibri Light" w:hAnsi="Calibri Light" w:cs="Calibri Light"/>
              </w:rPr>
            </w:pPr>
          </w:p>
          <w:p w:rsidR="00BD2DFC" w:rsidRDefault="00BD2DFC">
            <w:pPr>
              <w:pStyle w:val="TabellenInhalt"/>
              <w:rPr>
                <w:rFonts w:ascii="Calibri Light" w:hAnsi="Calibri Light" w:cs="Calibri Light"/>
              </w:rPr>
            </w:pPr>
          </w:p>
        </w:tc>
      </w:tr>
    </w:tbl>
    <w:p w:rsidR="00BD2DFC" w:rsidRDefault="00BD2DFC">
      <w:pPr>
        <w:rPr>
          <w:rFonts w:ascii="Calibri Light" w:hAnsi="Calibri Light" w:cs="Calibri Light"/>
          <w:b/>
          <w:bCs/>
        </w:rPr>
      </w:pPr>
    </w:p>
    <w:p w:rsidR="00BD2DFC" w:rsidRDefault="00BD2DFC">
      <w:pPr>
        <w:rPr>
          <w:rFonts w:ascii="Calibri Light" w:hAnsi="Calibri Light" w:cs="Calibri Light"/>
          <w:b/>
          <w:bCs/>
        </w:rPr>
      </w:pPr>
    </w:p>
    <w:p w:rsidR="00BD2DFC" w:rsidRDefault="00BD2DFC">
      <w:pPr>
        <w:jc w:val="both"/>
        <w:rPr>
          <w:rFonts w:ascii="Calibri Light" w:hAnsi="Calibri Light" w:cs="Calibri Light"/>
          <w:bCs/>
          <w:color w:val="7F7F7F"/>
        </w:rPr>
      </w:pPr>
      <w:r>
        <w:rPr>
          <w:rFonts w:ascii="Calibri Light" w:hAnsi="Calibri Light" w:cs="Calibri Light"/>
          <w:b/>
        </w:rPr>
        <w:t xml:space="preserve">6. Maß der Institutionalisierung </w:t>
      </w:r>
      <w:r>
        <w:rPr>
          <w:rFonts w:ascii="Calibri Light" w:hAnsi="Calibri Light" w:cs="Calibri Light"/>
          <w:b/>
          <w:bCs/>
        </w:rPr>
        <w:t xml:space="preserve">(max. 8 Zeilen):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68"/>
      </w:tblGrid>
      <w:tr w:rsidR="00BD2DFC">
        <w:tc>
          <w:tcPr>
            <w:tcW w:w="96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2DFC" w:rsidRDefault="00BD2DFC">
            <w:pPr>
              <w:pStyle w:val="TabellenInhalt"/>
              <w:snapToGrid w:val="0"/>
              <w:rPr>
                <w:rFonts w:ascii="Calibri Light" w:hAnsi="Calibri Light"/>
                <w:color w:val="7F7F7F"/>
                <w:sz w:val="20"/>
              </w:rPr>
            </w:pPr>
            <w:r>
              <w:rPr>
                <w:rFonts w:ascii="Calibri Light" w:hAnsi="Calibri Light"/>
                <w:color w:val="7F7F7F"/>
                <w:sz w:val="20"/>
              </w:rPr>
              <w:t>Wie stark ist das Beispiel des Gelingens</w:t>
            </w:r>
            <w:r>
              <w:rPr>
                <w:color w:val="7F7F7F"/>
              </w:rPr>
              <w:t xml:space="preserve"> </w:t>
            </w:r>
            <w:r>
              <w:rPr>
                <w:rFonts w:ascii="Calibri Light" w:hAnsi="Calibri Light"/>
                <w:color w:val="7F7F7F"/>
                <w:sz w:val="20"/>
              </w:rPr>
              <w:t>aktuell in die Hochschulstrukturen eingebunden? Im Fall eines Projektes/eines Ansatzes: Sind weitere Schritte zur Verstetigung und zur Integration in die Hochschulstrukturen geplant?</w:t>
            </w:r>
          </w:p>
          <w:p w:rsidR="00364E3C" w:rsidRDefault="00364E3C">
            <w:pPr>
              <w:pStyle w:val="TabellenInhalt"/>
              <w:snapToGrid w:val="0"/>
            </w:pPr>
          </w:p>
          <w:p w:rsidR="00364E3C" w:rsidRDefault="00364E3C">
            <w:pPr>
              <w:pStyle w:val="TabellenInhalt"/>
              <w:snapToGrid w:val="0"/>
            </w:pPr>
          </w:p>
          <w:p w:rsidR="00BD2DFC" w:rsidRDefault="00BD2DFC">
            <w:pPr>
              <w:pStyle w:val="TabellenInhalt"/>
              <w:snapToGrid w:val="0"/>
            </w:pPr>
          </w:p>
          <w:p w:rsidR="00BD2DFC" w:rsidRDefault="00BD2DFC">
            <w:pPr>
              <w:pStyle w:val="TabellenInhalt"/>
              <w:snapToGrid w:val="0"/>
            </w:pPr>
          </w:p>
        </w:tc>
      </w:tr>
    </w:tbl>
    <w:p w:rsidR="00BD2DFC" w:rsidRDefault="00BD2DFC"/>
    <w:sectPr w:rsidR="00BD2DFC">
      <w:headerReference w:type="default" r:id="rId7"/>
      <w:footerReference w:type="default" r:id="rId8"/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4CF" w:rsidRDefault="00A534CF" w:rsidP="00136CA9">
      <w:r>
        <w:separator/>
      </w:r>
    </w:p>
  </w:endnote>
  <w:endnote w:type="continuationSeparator" w:id="0">
    <w:p w:rsidR="00A534CF" w:rsidRDefault="00A534CF" w:rsidP="00136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panose1 w:val="05010000000000000000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CA9" w:rsidRDefault="00602BC1">
    <w:pPr>
      <w:pStyle w:val="Fuzeile"/>
    </w:pPr>
    <w:r>
      <w:rPr>
        <w:noProof/>
        <w:lang w:eastAsia="de-DE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-120015</wp:posOffset>
          </wp:positionH>
          <wp:positionV relativeFrom="paragraph">
            <wp:posOffset>-266700</wp:posOffset>
          </wp:positionV>
          <wp:extent cx="1838325" cy="723900"/>
          <wp:effectExtent l="0" t="0" r="0" b="0"/>
          <wp:wrapTight wrapText="bothSides">
            <wp:wrapPolygon edited="0">
              <wp:start x="15892" y="0"/>
              <wp:lineTo x="8282" y="5684"/>
              <wp:lineTo x="895" y="9663"/>
              <wp:lineTo x="895" y="13074"/>
              <wp:lineTo x="11416" y="19326"/>
              <wp:lineTo x="16116" y="21032"/>
              <wp:lineTo x="17459" y="21032"/>
              <wp:lineTo x="18802" y="19326"/>
              <wp:lineTo x="21264" y="13642"/>
              <wp:lineTo x="21264" y="7958"/>
              <wp:lineTo x="19697" y="2842"/>
              <wp:lineTo x="18354" y="0"/>
              <wp:lineTo x="15892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3691255</wp:posOffset>
          </wp:positionH>
          <wp:positionV relativeFrom="paragraph">
            <wp:posOffset>-146685</wp:posOffset>
          </wp:positionV>
          <wp:extent cx="2571750" cy="600075"/>
          <wp:effectExtent l="0" t="0" r="0" b="0"/>
          <wp:wrapTight wrapText="bothSides">
            <wp:wrapPolygon edited="0">
              <wp:start x="0" y="0"/>
              <wp:lineTo x="0" y="21257"/>
              <wp:lineTo x="21440" y="21257"/>
              <wp:lineTo x="21440" y="0"/>
              <wp:lineTo x="0" y="0"/>
            </wp:wrapPolygon>
          </wp:wrapTight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4CF" w:rsidRDefault="00A534CF" w:rsidP="00136CA9">
      <w:r>
        <w:separator/>
      </w:r>
    </w:p>
  </w:footnote>
  <w:footnote w:type="continuationSeparator" w:id="0">
    <w:p w:rsidR="00A534CF" w:rsidRDefault="00A534CF" w:rsidP="00136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E3C" w:rsidRPr="00A534CF" w:rsidRDefault="00364E3C" w:rsidP="00364E3C">
    <w:pPr>
      <w:pStyle w:val="Kopfzeile"/>
      <w:jc w:val="center"/>
      <w:rPr>
        <w:rFonts w:ascii="Calibri Light" w:hAnsi="Calibri Light"/>
        <w:i/>
      </w:rPr>
    </w:pPr>
    <w:r w:rsidRPr="00A534CF">
      <w:rPr>
        <w:rFonts w:ascii="Calibri Light" w:hAnsi="Calibri Light"/>
        <w:i/>
      </w:rPr>
      <w:t>Bitte senden Sie den a</w:t>
    </w:r>
    <w:r w:rsidR="00021DBB">
      <w:rPr>
        <w:rFonts w:ascii="Calibri Light" w:hAnsi="Calibri Light"/>
        <w:i/>
      </w:rPr>
      <w:t>usgefüllten Fragebogen bis zum 14</w:t>
    </w:r>
    <w:r w:rsidRPr="00A534CF">
      <w:rPr>
        <w:rFonts w:ascii="Calibri Light" w:hAnsi="Calibri Light"/>
        <w:i/>
      </w:rPr>
      <w:t xml:space="preserve">. </w:t>
    </w:r>
    <w:r w:rsidR="00021DBB">
      <w:rPr>
        <w:rFonts w:ascii="Calibri Light" w:hAnsi="Calibri Light"/>
        <w:i/>
      </w:rPr>
      <w:t>Februar 2020</w:t>
    </w:r>
    <w:r w:rsidRPr="00A534CF">
      <w:rPr>
        <w:rFonts w:ascii="Calibri Light" w:hAnsi="Calibri Light"/>
        <w:i/>
      </w:rPr>
      <w:t xml:space="preserve"> an diy@vcd.org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/>
        <w:b/>
        <w:bCs/>
        <w:color w:val="7F7F7F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992"/>
        </w:tabs>
        <w:ind w:left="992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699"/>
        </w:tabs>
        <w:ind w:left="1699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406"/>
        </w:tabs>
        <w:ind w:left="2406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3113"/>
        </w:tabs>
        <w:ind w:left="3113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820"/>
        </w:tabs>
        <w:ind w:left="3820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527"/>
        </w:tabs>
        <w:ind w:left="4527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5234"/>
        </w:tabs>
        <w:ind w:left="5234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941"/>
        </w:tabs>
        <w:ind w:left="5941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648"/>
        </w:tabs>
        <w:ind w:left="6648" w:hanging="283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8CF"/>
    <w:rsid w:val="00021DBB"/>
    <w:rsid w:val="00136CA9"/>
    <w:rsid w:val="00364E3C"/>
    <w:rsid w:val="003D28CF"/>
    <w:rsid w:val="00602BC1"/>
    <w:rsid w:val="00663871"/>
    <w:rsid w:val="00797C9B"/>
    <w:rsid w:val="00A534CF"/>
    <w:rsid w:val="00B24781"/>
    <w:rsid w:val="00BD2DFC"/>
    <w:rsid w:val="00CD6B70"/>
    <w:rsid w:val="00E6137F"/>
    <w:rsid w:val="00F1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oNotEmbedSmartTags/>
  <w:decimalSymbol w:val=","/>
  <w:listSeparator w:val=";"/>
  <w14:docId w14:val="48CFF066"/>
  <w15:chartTrackingRefBased/>
  <w15:docId w15:val="{91EFD966-866D-43DC-8DE3-27F81879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Calibri Light" w:hAnsi="Calibri Light" w:cs="Calibri Light"/>
      <w:b/>
      <w:bCs/>
      <w:color w:val="7F7F7F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8">
    <w:name w:val="Absatz-Standardschriftart8"/>
  </w:style>
  <w:style w:type="character" w:customStyle="1" w:styleId="Absatz-Standardschriftart7">
    <w:name w:val="Absatz-Standardschriftart7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Absatz-Standardschriftart6">
    <w:name w:val="Absatz-Standardschriftart6"/>
  </w:style>
  <w:style w:type="character" w:customStyle="1" w:styleId="Absatz-Standardschriftart5">
    <w:name w:val="Absatz-Standardschriftart5"/>
  </w:style>
  <w:style w:type="character" w:customStyle="1" w:styleId="Absatz-Standardschriftart4">
    <w:name w:val="Absatz-Standardschriftart4"/>
  </w:style>
  <w:style w:type="character" w:customStyle="1" w:styleId="Absatz-Standardschriftart3">
    <w:name w:val="Absatz-Standardschriftart3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Absatz-Standardschriftart2">
    <w:name w:val="Absatz-Standardschriftart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9z0">
    <w:name w:val="WW8Num9z0"/>
    <w:rPr>
      <w:rFonts w:ascii="Calibri Light" w:hAnsi="Calibri Light" w:cs="Calibri Ligh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Absatz-Standardschriftart1">
    <w:name w:val="Absatz-Standardschriftart1"/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character" w:customStyle="1" w:styleId="Nummerierungszeichen">
    <w:name w:val="Nummerierungszeichen"/>
  </w:style>
  <w:style w:type="character" w:styleId="BesuchterLink">
    <w:name w:val="FollowedHyperlink"/>
    <w:rPr>
      <w:color w:val="800000"/>
      <w:u w:val="single"/>
    </w:rPr>
  </w:style>
  <w:style w:type="character" w:customStyle="1" w:styleId="SprechblasentextZchn">
    <w:name w:val="Sprechblasentext Zchn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KommentartextZchn">
    <w:name w:val="Kommentartext Zchn"/>
    <w:rPr>
      <w:rFonts w:eastAsia="SimSun" w:cs="Mangal"/>
      <w:kern w:val="1"/>
      <w:szCs w:val="18"/>
      <w:lang w:eastAsia="hi-IN" w:bidi="hi-IN"/>
    </w:rPr>
  </w:style>
  <w:style w:type="character" w:customStyle="1" w:styleId="KommentarthemaZchn">
    <w:name w:val="Kommentarthema Zchn"/>
    <w:rPr>
      <w:rFonts w:eastAsia="SimSun" w:cs="Mangal"/>
      <w:b/>
      <w:bCs/>
      <w:kern w:val="1"/>
      <w:szCs w:val="18"/>
      <w:lang w:eastAsia="hi-IN" w:bidi="hi-IN"/>
    </w:rPr>
  </w:style>
  <w:style w:type="character" w:customStyle="1" w:styleId="Kommentarzeichen2">
    <w:name w:val="Kommentarzeichen2"/>
    <w:rPr>
      <w:sz w:val="16"/>
      <w:szCs w:val="16"/>
    </w:rPr>
  </w:style>
  <w:style w:type="character" w:customStyle="1" w:styleId="KommentartextZchn1">
    <w:name w:val="Kommentartext Zchn1"/>
    <w:rPr>
      <w:rFonts w:eastAsia="SimSun" w:cs="Mangal"/>
      <w:kern w:val="1"/>
      <w:szCs w:val="18"/>
      <w:lang w:eastAsia="hi-IN" w:bidi="hi-IN"/>
    </w:rPr>
  </w:style>
  <w:style w:type="character" w:customStyle="1" w:styleId="WWCharLFO2LVL1">
    <w:name w:val="WW_CharLFO2LVL1"/>
    <w:rPr>
      <w:rFonts w:ascii="Symbol" w:hAnsi="Symbol" w:cs="Symbol"/>
    </w:rPr>
  </w:style>
  <w:style w:type="character" w:customStyle="1" w:styleId="WWCharLFO2LVL2">
    <w:name w:val="WW_CharLFO2LVL2"/>
    <w:rPr>
      <w:rFonts w:ascii="Courier New" w:hAnsi="Courier New" w:cs="Courier New"/>
    </w:rPr>
  </w:style>
  <w:style w:type="character" w:customStyle="1" w:styleId="WWCharLFO2LVL3">
    <w:name w:val="WW_CharLFO2LVL3"/>
    <w:rPr>
      <w:rFonts w:ascii="Wingdings" w:hAnsi="Wingdings" w:cs="Wingdings"/>
    </w:rPr>
  </w:style>
  <w:style w:type="character" w:customStyle="1" w:styleId="WWCharLFO2LVL4">
    <w:name w:val="WW_CharLFO2LVL4"/>
    <w:rPr>
      <w:rFonts w:ascii="Symbol" w:hAnsi="Symbol" w:cs="Symbol"/>
    </w:rPr>
  </w:style>
  <w:style w:type="character" w:customStyle="1" w:styleId="WWCharLFO2LVL5">
    <w:name w:val="WW_CharLFO2LVL5"/>
    <w:rPr>
      <w:rFonts w:ascii="Courier New" w:hAnsi="Courier New" w:cs="Courier New"/>
    </w:rPr>
  </w:style>
  <w:style w:type="character" w:customStyle="1" w:styleId="WWCharLFO2LVL6">
    <w:name w:val="WW_CharLFO2LVL6"/>
    <w:rPr>
      <w:rFonts w:ascii="Wingdings" w:hAnsi="Wingdings" w:cs="Wingdings"/>
    </w:rPr>
  </w:style>
  <w:style w:type="character" w:customStyle="1" w:styleId="WWCharLFO2LVL7">
    <w:name w:val="WW_CharLFO2LVL7"/>
    <w:rPr>
      <w:rFonts w:ascii="Symbol" w:hAnsi="Symbol" w:cs="Symbol"/>
    </w:rPr>
  </w:style>
  <w:style w:type="character" w:customStyle="1" w:styleId="WWCharLFO2LVL8">
    <w:name w:val="WW_CharLFO2LVL8"/>
    <w:rPr>
      <w:rFonts w:ascii="Courier New" w:hAnsi="Courier New" w:cs="Courier New"/>
    </w:rPr>
  </w:style>
  <w:style w:type="character" w:customStyle="1" w:styleId="WWCharLFO2LVL9">
    <w:name w:val="WW_CharLFO2LVL9"/>
    <w:rPr>
      <w:rFonts w:ascii="Wingdings" w:hAnsi="Wingdings" w:cs="Wingdings"/>
    </w:rPr>
  </w:style>
  <w:style w:type="character" w:customStyle="1" w:styleId="Funotenzeichen1">
    <w:name w:val="Fußnotenzeichen1"/>
    <w:rPr>
      <w:vertAlign w:val="superscript"/>
    </w:rPr>
  </w:style>
  <w:style w:type="character" w:customStyle="1" w:styleId="WW-Funotenzeichen">
    <w:name w:val="WW-Fußnotenzeichen"/>
  </w:style>
  <w:style w:type="character" w:customStyle="1" w:styleId="Endnotenzeichen1">
    <w:name w:val="Endnotenzeichen1"/>
    <w:rPr>
      <w:vertAlign w:val="superscript"/>
    </w:rPr>
  </w:style>
  <w:style w:type="character" w:customStyle="1" w:styleId="WW-Endnotenzeichen">
    <w:name w:val="WW-Endnotenzeichen"/>
  </w:style>
  <w:style w:type="character" w:customStyle="1" w:styleId="FootnoteCharacters">
    <w:name w:val="Footnote Characters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Funotenzeichen2">
    <w:name w:val="Fußnotenzeichen2"/>
    <w:rPr>
      <w:vertAlign w:val="superscript"/>
    </w:rPr>
  </w:style>
  <w:style w:type="character" w:customStyle="1" w:styleId="Endnotenzeichen2">
    <w:name w:val="Endnotenzeichen2"/>
    <w:rPr>
      <w:vertAlign w:val="superscript"/>
    </w:rPr>
  </w:style>
  <w:style w:type="character" w:customStyle="1" w:styleId="Kommentarzeichen3">
    <w:name w:val="Kommentarzeichen3"/>
    <w:rPr>
      <w:sz w:val="16"/>
      <w:szCs w:val="16"/>
    </w:rPr>
  </w:style>
  <w:style w:type="character" w:customStyle="1" w:styleId="KommentartextZchn2">
    <w:name w:val="Kommentartext Zchn2"/>
    <w:rPr>
      <w:rFonts w:eastAsia="SimSun" w:cs="Mangal"/>
      <w:kern w:val="1"/>
      <w:szCs w:val="18"/>
      <w:lang w:eastAsia="hi-IN" w:bidi="hi-IN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9">
    <w:name w:val="Beschriftung9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8">
    <w:name w:val="Beschriftung8"/>
    <w:basedOn w:val="Standard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Beschriftung7">
    <w:name w:val="Beschriftung7"/>
    <w:basedOn w:val="Standard"/>
    <w:pPr>
      <w:suppressLineNumbers/>
      <w:spacing w:before="120" w:after="120"/>
    </w:pPr>
    <w:rPr>
      <w:i/>
      <w:iCs/>
    </w:rPr>
  </w:style>
  <w:style w:type="paragraph" w:customStyle="1" w:styleId="Beschriftung6">
    <w:name w:val="Beschriftung6"/>
    <w:basedOn w:val="Standard"/>
    <w:pPr>
      <w:suppressLineNumbers/>
      <w:spacing w:before="120" w:after="120"/>
    </w:pPr>
    <w:rPr>
      <w:i/>
      <w:iCs/>
    </w:rPr>
  </w:style>
  <w:style w:type="paragraph" w:customStyle="1" w:styleId="Beschriftung5">
    <w:name w:val="Beschriftung5"/>
    <w:basedOn w:val="Standard"/>
    <w:pPr>
      <w:suppressLineNumbers/>
      <w:spacing w:before="120" w:after="120"/>
    </w:pPr>
    <w:rPr>
      <w:i/>
      <w:iCs/>
    </w:rPr>
  </w:style>
  <w:style w:type="paragraph" w:customStyle="1" w:styleId="Beschriftung4">
    <w:name w:val="Beschriftung4"/>
    <w:basedOn w:val="Standard"/>
    <w:pPr>
      <w:suppressLineNumbers/>
      <w:spacing w:before="120" w:after="120"/>
    </w:pPr>
    <w:rPr>
      <w:i/>
      <w:iCs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6"/>
    </w:rPr>
  </w:style>
  <w:style w:type="paragraph" w:customStyle="1" w:styleId="Kommentartext1">
    <w:name w:val="Kommentartext1"/>
    <w:basedOn w:val="Standard"/>
    <w:rPr>
      <w:sz w:val="20"/>
      <w:szCs w:val="18"/>
    </w:rPr>
  </w:style>
  <w:style w:type="paragraph" w:styleId="Kommentarthema">
    <w:name w:val="annotation subject"/>
    <w:basedOn w:val="Kommentartext1"/>
    <w:next w:val="Kommentartext1"/>
    <w:rPr>
      <w:b/>
      <w:bCs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Kommentartext2">
    <w:name w:val="Kommentartext2"/>
    <w:basedOn w:val="Standard"/>
    <w:rPr>
      <w:sz w:val="20"/>
      <w:szCs w:val="18"/>
    </w:rPr>
  </w:style>
  <w:style w:type="paragraph" w:customStyle="1" w:styleId="VorformatierterText">
    <w:name w:val="Vorformatierter Text"/>
    <w:basedOn w:val="Standard"/>
    <w:rPr>
      <w:rFonts w:ascii="Courier New" w:eastAsia="NSimSun" w:hAnsi="Courier New" w:cs="Courier New"/>
      <w:sz w:val="20"/>
      <w:szCs w:val="20"/>
    </w:rPr>
  </w:style>
  <w:style w:type="paragraph" w:styleId="Listenabsatz">
    <w:name w:val="List Paragraph"/>
    <w:basedOn w:val="Standard"/>
    <w:qFormat/>
    <w:pPr>
      <w:ind w:left="720"/>
    </w:pPr>
  </w:style>
  <w:style w:type="paragraph" w:styleId="Funotentext">
    <w:name w:val="footnote text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Kommentartext3">
    <w:name w:val="Kommentartext3"/>
    <w:basedOn w:val="Standard"/>
    <w:rPr>
      <w:sz w:val="20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36CA9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link w:val="Kopfzeile"/>
    <w:uiPriority w:val="99"/>
    <w:rsid w:val="00136CA9"/>
    <w:rPr>
      <w:rFonts w:eastAsia="SimSun" w:cs="Mangal"/>
      <w:kern w:val="1"/>
      <w:sz w:val="24"/>
      <w:szCs w:val="21"/>
      <w:lang w:eastAsia="hi-IN" w:bidi="hi-IN"/>
    </w:rPr>
  </w:style>
  <w:style w:type="paragraph" w:styleId="Fuzeile">
    <w:name w:val="footer"/>
    <w:basedOn w:val="Standard"/>
    <w:link w:val="FuzeileZchn"/>
    <w:uiPriority w:val="99"/>
    <w:unhideWhenUsed/>
    <w:rsid w:val="00136CA9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link w:val="Fuzeile"/>
    <w:uiPriority w:val="99"/>
    <w:rsid w:val="00136CA9"/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Henrike Wegener</dc:creator>
  <cp:keywords/>
  <cp:lastModifiedBy>Kim Villinger</cp:lastModifiedBy>
  <cp:revision>4</cp:revision>
  <cp:lastPrinted>1995-11-21T16:41:00Z</cp:lastPrinted>
  <dcterms:created xsi:type="dcterms:W3CDTF">2019-12-06T12:05:00Z</dcterms:created>
  <dcterms:modified xsi:type="dcterms:W3CDTF">2020-01-16T09:01:00Z</dcterms:modified>
</cp:coreProperties>
</file>